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D16E07" w:rsidRDefault="00D16E07">
      <w:pPr>
        <w:pStyle w:val="Nagwek3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DPS.DAG.</w:t>
      </w:r>
      <w:r w:rsidR="009424BC">
        <w:rPr>
          <w:rFonts w:ascii="Arial" w:hAnsi="Arial" w:cs="Arial"/>
          <w:sz w:val="20"/>
          <w:szCs w:val="20"/>
        </w:rPr>
        <w:t>2600</w:t>
      </w:r>
      <w:r>
        <w:rPr>
          <w:rFonts w:ascii="Arial" w:hAnsi="Arial" w:cs="Arial"/>
          <w:sz w:val="20"/>
          <w:szCs w:val="20"/>
        </w:rPr>
        <w:t>.</w:t>
      </w:r>
      <w:r w:rsidR="00C91105">
        <w:rPr>
          <w:rFonts w:ascii="Arial" w:hAnsi="Arial" w:cs="Arial"/>
          <w:sz w:val="20"/>
          <w:szCs w:val="20"/>
        </w:rPr>
        <w:t>52</w:t>
      </w:r>
      <w:r>
        <w:rPr>
          <w:rFonts w:ascii="Arial" w:hAnsi="Arial" w:cs="Arial"/>
          <w:sz w:val="20"/>
          <w:szCs w:val="20"/>
        </w:rPr>
        <w:t>.201</w:t>
      </w:r>
      <w:r w:rsidR="00C91105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</w:rPr>
        <w:t>Załącznik nr 1</w:t>
      </w:r>
      <w:r w:rsidR="00C764A3">
        <w:rPr>
          <w:rFonts w:ascii="Arial" w:hAnsi="Arial" w:cs="Arial"/>
          <w:sz w:val="24"/>
        </w:rPr>
        <w:t>b</w:t>
      </w:r>
    </w:p>
    <w:p w:rsidR="00D16E07" w:rsidRDefault="00D16E07">
      <w:pPr>
        <w:pStyle w:val="Nagwek3"/>
        <w:jc w:val="center"/>
        <w:rPr>
          <w:rFonts w:ascii="Arial" w:hAnsi="Arial" w:cs="Arial"/>
          <w:sz w:val="20"/>
          <w:szCs w:val="20"/>
        </w:rPr>
      </w:pPr>
    </w:p>
    <w:p w:rsidR="00D16E07" w:rsidRDefault="00D16E07">
      <w:pPr>
        <w:pStyle w:val="Nagwek3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 w:val="0"/>
          <w:sz w:val="20"/>
          <w:szCs w:val="20"/>
        </w:rPr>
        <w:t>……………, data...............................</w:t>
      </w:r>
    </w:p>
    <w:p w:rsidR="00D16E07" w:rsidRDefault="00D16E07">
      <w:pPr>
        <w:autoSpaceDE w:val="0"/>
        <w:rPr>
          <w:rFonts w:ascii="Arial" w:hAnsi="Arial" w:cs="Arial"/>
          <w:color w:val="000000"/>
          <w:sz w:val="20"/>
          <w:szCs w:val="20"/>
        </w:rPr>
      </w:pPr>
    </w:p>
    <w:p w:rsidR="00D16E07" w:rsidRDefault="00D16E07">
      <w:pPr>
        <w:autoSpaceDE w:val="0"/>
      </w:pPr>
    </w:p>
    <w:p w:rsidR="00D16E07" w:rsidRPr="0010364F" w:rsidRDefault="00D16E07">
      <w:pPr>
        <w:autoSpaceDE w:val="0"/>
        <w:spacing w:line="360" w:lineRule="auto"/>
        <w:ind w:left="4956"/>
        <w:rPr>
          <w:rFonts w:ascii="Arial" w:hAnsi="Arial" w:cs="Arial"/>
          <w:b/>
          <w:color w:val="000000"/>
          <w:sz w:val="18"/>
          <w:szCs w:val="18"/>
        </w:rPr>
      </w:pPr>
      <w:r w:rsidRPr="0010364F">
        <w:rPr>
          <w:rFonts w:ascii="Arial" w:hAnsi="Arial" w:cs="Arial"/>
          <w:b/>
          <w:color w:val="000000"/>
          <w:sz w:val="18"/>
          <w:szCs w:val="18"/>
        </w:rPr>
        <w:t xml:space="preserve">DOM POMOCY SPOŁECZNEJ </w:t>
      </w:r>
    </w:p>
    <w:p w:rsidR="00D16E07" w:rsidRPr="0010364F" w:rsidRDefault="00D16E07">
      <w:pPr>
        <w:autoSpaceDE w:val="0"/>
        <w:spacing w:line="360" w:lineRule="auto"/>
        <w:ind w:left="4956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10364F">
        <w:rPr>
          <w:rFonts w:ascii="Arial" w:hAnsi="Arial" w:cs="Arial"/>
          <w:b/>
          <w:color w:val="000000"/>
          <w:sz w:val="18"/>
          <w:szCs w:val="18"/>
        </w:rPr>
        <w:t>ul.  Szpitalna  5</w:t>
      </w:r>
    </w:p>
    <w:p w:rsidR="00D16E07" w:rsidRPr="0010364F" w:rsidRDefault="00D16E07">
      <w:pPr>
        <w:autoSpaceDE w:val="0"/>
        <w:spacing w:line="360" w:lineRule="auto"/>
        <w:ind w:left="4956"/>
        <w:rPr>
          <w:rFonts w:ascii="Arial" w:hAnsi="Arial" w:cs="Arial"/>
          <w:color w:val="000000"/>
          <w:sz w:val="18"/>
          <w:szCs w:val="18"/>
        </w:rPr>
      </w:pPr>
      <w:r w:rsidRPr="0010364F">
        <w:rPr>
          <w:rFonts w:ascii="Arial" w:hAnsi="Arial" w:cs="Arial"/>
          <w:b/>
          <w:color w:val="000000"/>
          <w:sz w:val="18"/>
          <w:szCs w:val="18"/>
          <w:u w:val="single"/>
        </w:rPr>
        <w:t>78 - 449  Borne Sulinowo</w:t>
      </w:r>
    </w:p>
    <w:p w:rsidR="00D16E07" w:rsidRPr="0010364F" w:rsidRDefault="00D16E07">
      <w:pPr>
        <w:autoSpaceDE w:val="0"/>
        <w:rPr>
          <w:rFonts w:ascii="Arial" w:hAnsi="Arial" w:cs="Arial"/>
          <w:color w:val="000000"/>
          <w:sz w:val="18"/>
          <w:szCs w:val="18"/>
        </w:rPr>
      </w:pPr>
    </w:p>
    <w:p w:rsidR="00D16E07" w:rsidRPr="0010364F" w:rsidRDefault="00D16E07">
      <w:pPr>
        <w:pStyle w:val="Nagwek1"/>
        <w:rPr>
          <w:rFonts w:ascii="Arial" w:hAnsi="Arial" w:cs="Arial"/>
          <w:sz w:val="18"/>
          <w:szCs w:val="18"/>
        </w:rPr>
      </w:pPr>
      <w:r w:rsidRPr="0010364F">
        <w:rPr>
          <w:rFonts w:ascii="Arial" w:hAnsi="Arial" w:cs="Arial"/>
          <w:sz w:val="18"/>
          <w:szCs w:val="18"/>
        </w:rPr>
        <w:t xml:space="preserve">FORMULARZ CENOWY </w:t>
      </w:r>
    </w:p>
    <w:p w:rsidR="00D16E07" w:rsidRDefault="00D16E07">
      <w:pPr>
        <w:autoSpaceDE w:val="0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10364F">
        <w:rPr>
          <w:rFonts w:ascii="Arial" w:hAnsi="Arial" w:cs="Arial"/>
          <w:b/>
          <w:bCs/>
          <w:color w:val="000000"/>
          <w:sz w:val="18"/>
          <w:szCs w:val="18"/>
        </w:rPr>
        <w:t>Na dostawę art. spożywczych – mrożonki</w:t>
      </w:r>
    </w:p>
    <w:p w:rsidR="00290601" w:rsidRDefault="00290601" w:rsidP="00290601">
      <w:pPr>
        <w:autoSpaceDE w:val="0"/>
        <w:jc w:val="center"/>
        <w:rPr>
          <w:rFonts w:ascii="Arial" w:hAnsi="Arial" w:cs="Arial"/>
          <w:b/>
          <w:bCs/>
          <w:color w:val="000000"/>
          <w:sz w:val="18"/>
          <w:szCs w:val="18"/>
          <w:u w:val="single"/>
        </w:rPr>
      </w:pPr>
    </w:p>
    <w:p w:rsidR="00290601" w:rsidRPr="001C13E3" w:rsidRDefault="00290601" w:rsidP="00290601">
      <w:pPr>
        <w:autoSpaceDE w:val="0"/>
        <w:jc w:val="center"/>
        <w:rPr>
          <w:sz w:val="18"/>
          <w:szCs w:val="18"/>
          <w:u w:val="single"/>
        </w:rPr>
      </w:pPr>
      <w:r w:rsidRPr="001C13E3">
        <w:rPr>
          <w:rFonts w:ascii="Arial" w:hAnsi="Arial" w:cs="Arial"/>
          <w:b/>
          <w:bCs/>
          <w:color w:val="000000"/>
          <w:sz w:val="18"/>
          <w:szCs w:val="18"/>
          <w:u w:val="single"/>
        </w:rPr>
        <w:t xml:space="preserve">CZĘŚĆ </w:t>
      </w:r>
      <w:r>
        <w:rPr>
          <w:rFonts w:ascii="Arial" w:hAnsi="Arial" w:cs="Arial"/>
          <w:b/>
          <w:bCs/>
          <w:color w:val="000000"/>
          <w:sz w:val="18"/>
          <w:szCs w:val="18"/>
          <w:u w:val="single"/>
        </w:rPr>
        <w:t>2</w:t>
      </w:r>
      <w:r w:rsidRPr="001C13E3">
        <w:rPr>
          <w:rFonts w:ascii="Arial" w:hAnsi="Arial" w:cs="Arial"/>
          <w:b/>
          <w:bCs/>
          <w:color w:val="000000"/>
          <w:sz w:val="18"/>
          <w:szCs w:val="18"/>
          <w:u w:val="single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  <w:szCs w:val="18"/>
          <w:u w:val="single"/>
        </w:rPr>
        <w:t>produkty i półprodukty gotowe mrożone</w:t>
      </w:r>
    </w:p>
    <w:p w:rsidR="00290601" w:rsidRPr="0010364F" w:rsidRDefault="00290601">
      <w:pPr>
        <w:autoSpaceDE w:val="0"/>
        <w:jc w:val="center"/>
        <w:rPr>
          <w:sz w:val="18"/>
          <w:szCs w:val="18"/>
        </w:rPr>
      </w:pPr>
    </w:p>
    <w:p w:rsidR="00D16E07" w:rsidRDefault="00D16E07" w:rsidP="0010364F">
      <w:pPr>
        <w:autoSpaceDE w:val="0"/>
      </w:pPr>
    </w:p>
    <w:p w:rsidR="00D16E07" w:rsidRDefault="00D16E07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D16E07" w:rsidRDefault="00D16E07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(pełna nazwa wykonawcy)</w:t>
      </w:r>
    </w:p>
    <w:p w:rsidR="00D16E07" w:rsidRDefault="00D16E07">
      <w:pPr>
        <w:autoSpaceDE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</w:t>
      </w:r>
    </w:p>
    <w:p w:rsidR="00D16E07" w:rsidRDefault="00D16E07">
      <w:pPr>
        <w:autoSpaceDE w:val="0"/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  <w:szCs w:val="16"/>
        </w:rPr>
        <w:t xml:space="preserve"> (adres siedziby wykonawcy)</w:t>
      </w:r>
    </w:p>
    <w:p w:rsidR="00D16E07" w:rsidRDefault="00D16E07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REGON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.................................................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NIP 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D16E07" w:rsidRPr="0010364F" w:rsidRDefault="00D16E07">
      <w:pPr>
        <w:autoSpaceDE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nr telefonu:</w:t>
      </w:r>
      <w:r>
        <w:rPr>
          <w:rFonts w:ascii="Arial" w:hAnsi="Arial" w:cs="Arial"/>
          <w:sz w:val="18"/>
          <w:szCs w:val="18"/>
        </w:rPr>
        <w:tab/>
        <w:t xml:space="preserve"> ................................................ </w:t>
      </w:r>
      <w:r>
        <w:rPr>
          <w:rFonts w:ascii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ab/>
        <w:t>fax</w:t>
      </w:r>
      <w:r>
        <w:rPr>
          <w:rFonts w:ascii="Arial" w:hAnsi="Arial" w:cs="Arial"/>
          <w:sz w:val="18"/>
          <w:szCs w:val="18"/>
        </w:rPr>
        <w:tab/>
        <w:t>.............................................................</w:t>
      </w:r>
    </w:p>
    <w:p w:rsidR="00D16E07" w:rsidRDefault="00D16E07" w:rsidP="0010364F">
      <w:pPr>
        <w:autoSpaceDE w:val="0"/>
        <w:spacing w:line="360" w:lineRule="auto"/>
        <w:rPr>
          <w:rFonts w:ascii="Arial" w:hAnsi="Arial" w:cs="Arial"/>
          <w:color w:val="000000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 xml:space="preserve">KRS/nr </w:t>
      </w:r>
      <w:proofErr w:type="spellStart"/>
      <w:r>
        <w:rPr>
          <w:rFonts w:ascii="Arial" w:hAnsi="Arial" w:cs="Arial"/>
          <w:sz w:val="18"/>
          <w:szCs w:val="18"/>
          <w:lang w:val="en-US"/>
        </w:rPr>
        <w:t>ewid</w:t>
      </w:r>
      <w:proofErr w:type="spellEnd"/>
      <w:r>
        <w:rPr>
          <w:rFonts w:ascii="Arial" w:hAnsi="Arial" w:cs="Arial"/>
          <w:sz w:val="18"/>
          <w:szCs w:val="18"/>
          <w:lang w:val="en-US"/>
        </w:rPr>
        <w:tab/>
        <w:t>…………………………………..</w:t>
      </w:r>
      <w:r>
        <w:rPr>
          <w:rFonts w:ascii="Arial" w:hAnsi="Arial" w:cs="Arial"/>
          <w:sz w:val="18"/>
          <w:szCs w:val="18"/>
          <w:lang w:val="en-US"/>
        </w:rPr>
        <w:tab/>
      </w:r>
      <w:r>
        <w:rPr>
          <w:rFonts w:ascii="Arial" w:hAnsi="Arial" w:cs="Arial"/>
          <w:sz w:val="18"/>
          <w:szCs w:val="18"/>
          <w:lang w:val="en-US"/>
        </w:rPr>
        <w:tab/>
      </w:r>
      <w:r w:rsidRPr="00D36085">
        <w:rPr>
          <w:rFonts w:ascii="Arial" w:hAnsi="Arial" w:cs="Arial"/>
          <w:sz w:val="18"/>
          <w:szCs w:val="18"/>
          <w:lang w:val="en-US"/>
        </w:rPr>
        <w:t>e-mail:</w:t>
      </w:r>
      <w:r w:rsidRPr="00D36085">
        <w:rPr>
          <w:rFonts w:ascii="Arial" w:hAnsi="Arial" w:cs="Arial"/>
          <w:sz w:val="18"/>
          <w:szCs w:val="18"/>
          <w:lang w:val="en-US"/>
        </w:rPr>
        <w:tab/>
        <w:t>..............</w:t>
      </w:r>
      <w:r w:rsidRPr="00D36085">
        <w:rPr>
          <w:rFonts w:ascii="Arial" w:hAnsi="Arial" w:cs="Arial"/>
          <w:color w:val="000000"/>
          <w:sz w:val="18"/>
          <w:szCs w:val="18"/>
          <w:lang w:val="en-US"/>
        </w:rPr>
        <w:t>..................................................</w:t>
      </w:r>
      <w:r w:rsidRPr="00D36085">
        <w:rPr>
          <w:rFonts w:ascii="Arial" w:hAnsi="Arial" w:cs="Arial"/>
          <w:color w:val="000000"/>
          <w:sz w:val="18"/>
          <w:szCs w:val="18"/>
          <w:lang w:val="en-US"/>
        </w:rPr>
        <w:tab/>
      </w:r>
    </w:p>
    <w:p w:rsidR="00290601" w:rsidRPr="00290054" w:rsidRDefault="00290601" w:rsidP="00290601">
      <w:pPr>
        <w:numPr>
          <w:ilvl w:val="0"/>
          <w:numId w:val="2"/>
        </w:numPr>
        <w:tabs>
          <w:tab w:val="clear" w:pos="720"/>
          <w:tab w:val="num" w:pos="360"/>
        </w:tabs>
        <w:autoSpaceDE w:val="0"/>
        <w:spacing w:line="360" w:lineRule="auto"/>
        <w:ind w:left="426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t>Oferujemy wykonanie zamówienia na dostawę artykułów spożywczych wg niżej podanych cen</w:t>
      </w:r>
    </w:p>
    <w:bookmarkStart w:id="0" w:name="_1447657620"/>
    <w:bookmarkStart w:id="1" w:name="_1447657589"/>
    <w:bookmarkStart w:id="2" w:name="_1447657531"/>
    <w:bookmarkEnd w:id="0"/>
    <w:bookmarkEnd w:id="1"/>
    <w:bookmarkEnd w:id="2"/>
    <w:bookmarkStart w:id="3" w:name="_MON_1479209676"/>
    <w:bookmarkStart w:id="4" w:name="_MON_1479213912"/>
    <w:bookmarkStart w:id="5" w:name="_MON_1479214005"/>
    <w:bookmarkEnd w:id="3"/>
    <w:bookmarkEnd w:id="4"/>
    <w:bookmarkEnd w:id="5"/>
    <w:p w:rsidR="00D16E07" w:rsidRDefault="007563F6">
      <w:pPr>
        <w:autoSpaceDE w:val="0"/>
        <w:jc w:val="both"/>
        <w:rPr>
          <w:rFonts w:ascii="Arial" w:hAnsi="Arial" w:cs="Arial"/>
          <w:color w:val="000000"/>
          <w:sz w:val="20"/>
          <w:szCs w:val="20"/>
        </w:rPr>
      </w:pPr>
      <w:r>
        <w:object w:dxaOrig="9931" w:dyaOrig="49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5pt;height:240pt" o:ole="" filled="t">
            <v:fill color2="black"/>
            <v:imagedata r:id="rId7" o:title=""/>
          </v:shape>
          <o:OLEObject Type="Embed" ProgID="Excel.Sheet.8" ShapeID="_x0000_i1025" DrawAspect="Content" ObjectID="_1572687575" r:id="rId8"/>
        </w:object>
      </w:r>
      <w:r w:rsidR="00D16E07">
        <w:rPr>
          <w:rFonts w:ascii="Arial" w:hAnsi="Arial" w:cs="Arial"/>
          <w:color w:val="000000"/>
          <w:sz w:val="14"/>
          <w:szCs w:val="14"/>
        </w:rPr>
        <w:t>*</w:t>
      </w:r>
      <w:r w:rsidR="00D16E07">
        <w:rPr>
          <w:rFonts w:ascii="Arial" w:hAnsi="Arial" w:cs="Arial"/>
          <w:b/>
          <w:color w:val="000000"/>
          <w:sz w:val="14"/>
          <w:szCs w:val="14"/>
        </w:rPr>
        <w:t>Uwaga</w:t>
      </w:r>
      <w:r w:rsidR="00D16E07">
        <w:rPr>
          <w:rFonts w:ascii="Arial" w:hAnsi="Arial" w:cs="Arial"/>
          <w:color w:val="000000"/>
          <w:sz w:val="14"/>
          <w:szCs w:val="14"/>
        </w:rPr>
        <w:t>: w poz. „cena netto” proszę podać cenę 1 kilograma dla asortymentu z gramaturą wymienioną w poz. „nazwa”</w:t>
      </w:r>
    </w:p>
    <w:p w:rsidR="00D16E07" w:rsidRDefault="00D16E07">
      <w:pPr>
        <w:autoSpaceDE w:val="0"/>
        <w:spacing w:line="360" w:lineRule="auto"/>
        <w:ind w:left="360"/>
        <w:jc w:val="both"/>
        <w:rPr>
          <w:rFonts w:ascii="Arial" w:hAnsi="Arial" w:cs="Arial"/>
          <w:color w:val="000000"/>
          <w:sz w:val="20"/>
          <w:szCs w:val="20"/>
        </w:rPr>
      </w:pPr>
    </w:p>
    <w:p w:rsidR="00D16E07" w:rsidRPr="00290054" w:rsidRDefault="00D16E0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t>Oferujemy wykonanie przedmiotu zamówienia:</w:t>
      </w:r>
    </w:p>
    <w:p w:rsidR="00D16E07" w:rsidRPr="00290054" w:rsidRDefault="00D16E07">
      <w:pPr>
        <w:tabs>
          <w:tab w:val="left" w:pos="1080"/>
        </w:tabs>
        <w:autoSpaceDE w:val="0"/>
        <w:spacing w:line="360" w:lineRule="auto"/>
        <w:ind w:left="1065" w:hanging="360"/>
        <w:jc w:val="both"/>
        <w:rPr>
          <w:rFonts w:ascii="Arial" w:hAnsi="Arial" w:cs="Arial"/>
          <w:b/>
          <w:color w:val="000000"/>
          <w:sz w:val="20"/>
          <w:szCs w:val="16"/>
        </w:rPr>
      </w:pPr>
      <w:r w:rsidRPr="00290054">
        <w:rPr>
          <w:rFonts w:ascii="Arial" w:hAnsi="Arial" w:cs="Arial"/>
          <w:b/>
          <w:color w:val="000000"/>
          <w:sz w:val="20"/>
          <w:szCs w:val="16"/>
        </w:rPr>
        <w:t>a)</w:t>
      </w:r>
      <w:r w:rsidRPr="00290054">
        <w:rPr>
          <w:rFonts w:ascii="Arial" w:hAnsi="Arial" w:cs="Arial"/>
          <w:b/>
          <w:color w:val="000000"/>
          <w:sz w:val="20"/>
          <w:szCs w:val="16"/>
        </w:rPr>
        <w:tab/>
        <w:t>za wynagrodzeniem netto .................... słownie ......................................................</w:t>
      </w:r>
      <w:r w:rsidRPr="00290054">
        <w:rPr>
          <w:rFonts w:ascii="Arial" w:hAnsi="Arial" w:cs="Arial"/>
          <w:b/>
          <w:color w:val="000000"/>
          <w:sz w:val="20"/>
          <w:szCs w:val="16"/>
        </w:rPr>
        <w:tab/>
        <w:t xml:space="preserve">……………………………………………………………………………………………………...…     </w:t>
      </w:r>
    </w:p>
    <w:p w:rsidR="00D16E07" w:rsidRPr="00290054" w:rsidRDefault="00D16E07">
      <w:pPr>
        <w:tabs>
          <w:tab w:val="left" w:pos="1080"/>
        </w:tabs>
        <w:autoSpaceDE w:val="0"/>
        <w:spacing w:line="360" w:lineRule="auto"/>
        <w:ind w:left="1065" w:hanging="360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b/>
          <w:color w:val="000000"/>
          <w:sz w:val="20"/>
          <w:szCs w:val="16"/>
        </w:rPr>
        <w:t>b)</w:t>
      </w:r>
      <w:r w:rsidRPr="00290054">
        <w:rPr>
          <w:rFonts w:ascii="Arial" w:hAnsi="Arial" w:cs="Arial"/>
          <w:b/>
          <w:color w:val="000000"/>
          <w:sz w:val="20"/>
          <w:szCs w:val="16"/>
        </w:rPr>
        <w:tab/>
        <w:t>za wynagrodzeniem brutto z podatkiem VAT ............................ słownie ................................................................................................................................................</w:t>
      </w:r>
    </w:p>
    <w:p w:rsidR="00D16E07" w:rsidRPr="00290054" w:rsidRDefault="00D16E07" w:rsidP="00290601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t xml:space="preserve">Termin realizacji przedmiotu zamówienia: </w:t>
      </w:r>
      <w:r w:rsidR="00290601" w:rsidRPr="00290054">
        <w:rPr>
          <w:rFonts w:ascii="Arial" w:hAnsi="Arial" w:cs="Arial"/>
          <w:color w:val="000000"/>
          <w:sz w:val="20"/>
          <w:szCs w:val="16"/>
        </w:rPr>
        <w:t xml:space="preserve">rok 2018 </w:t>
      </w:r>
      <w:r w:rsidRPr="00290054">
        <w:rPr>
          <w:rFonts w:ascii="Arial" w:hAnsi="Arial" w:cs="Arial"/>
          <w:color w:val="000000"/>
          <w:sz w:val="20"/>
          <w:szCs w:val="16"/>
        </w:rPr>
        <w:t xml:space="preserve">wg potrzeb </w:t>
      </w:r>
      <w:r w:rsidR="009424BC" w:rsidRPr="00290054">
        <w:rPr>
          <w:rFonts w:ascii="Arial" w:hAnsi="Arial" w:cs="Arial"/>
          <w:color w:val="000000"/>
          <w:sz w:val="20"/>
          <w:szCs w:val="16"/>
        </w:rPr>
        <w:t>Z</w:t>
      </w:r>
      <w:r w:rsidRPr="00290054">
        <w:rPr>
          <w:rFonts w:ascii="Arial" w:hAnsi="Arial" w:cs="Arial"/>
          <w:color w:val="000000"/>
          <w:sz w:val="20"/>
          <w:szCs w:val="16"/>
        </w:rPr>
        <w:t>amawiającego.</w:t>
      </w:r>
    </w:p>
    <w:p w:rsidR="00D16E07" w:rsidRPr="00290054" w:rsidRDefault="00D16E0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t>Oświadczamy, że oferowana cena obejmuje wszystkie nakłady niezbędne do wykonania realizacji dostawy.</w:t>
      </w:r>
    </w:p>
    <w:p w:rsidR="00D16E07" w:rsidRPr="00290054" w:rsidRDefault="00D16E0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lastRenderedPageBreak/>
        <w:t xml:space="preserve">Oświadczamy, że zapoznaliśmy się ze informacją zawartą w zapytaniu ofertowym i nie wnosimy do niej zastrzeżeń oraz zdobyliśmy informacje niezbędne do przygotowania oferty. </w:t>
      </w:r>
    </w:p>
    <w:p w:rsidR="00D16E07" w:rsidRPr="00290054" w:rsidRDefault="00D16E0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t>Oświadczamy, że projekt umowy (załącznik 2) został przez nas zaakceptowany.</w:t>
      </w:r>
    </w:p>
    <w:p w:rsidR="009D7844" w:rsidRDefault="002A793D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b/>
          <w:color w:val="000000"/>
          <w:sz w:val="20"/>
          <w:szCs w:val="16"/>
        </w:rPr>
      </w:pPr>
      <w:r w:rsidRPr="00290054">
        <w:rPr>
          <w:rFonts w:ascii="Arial" w:hAnsi="Arial" w:cs="Arial"/>
          <w:b/>
          <w:color w:val="000000"/>
          <w:sz w:val="20"/>
          <w:szCs w:val="16"/>
        </w:rPr>
        <w:t>Zamawiający zastrzega sobie prawo do wezwania Wykonawcy do przesłania wybranych próbek oferowanych produktów w celu dokonania oceny ich jakości.</w:t>
      </w:r>
      <w:r w:rsidR="009D7844">
        <w:rPr>
          <w:rFonts w:ascii="Arial" w:hAnsi="Arial" w:cs="Arial"/>
          <w:b/>
          <w:color w:val="000000"/>
          <w:sz w:val="20"/>
          <w:szCs w:val="16"/>
        </w:rPr>
        <w:t xml:space="preserve"> Oceny dokona komisja min. 3 osobowa z udziałem przedstawicieli mieszkańców.</w:t>
      </w:r>
      <w:r w:rsidRPr="00290054">
        <w:rPr>
          <w:rFonts w:ascii="Arial" w:hAnsi="Arial" w:cs="Arial"/>
          <w:b/>
          <w:color w:val="000000"/>
          <w:sz w:val="20"/>
          <w:szCs w:val="16"/>
        </w:rPr>
        <w:t xml:space="preserve"> </w:t>
      </w:r>
    </w:p>
    <w:p w:rsidR="002A793D" w:rsidRPr="00290054" w:rsidRDefault="002A793D" w:rsidP="009D7844">
      <w:pPr>
        <w:autoSpaceDE w:val="0"/>
        <w:spacing w:line="360" w:lineRule="auto"/>
        <w:ind w:left="720"/>
        <w:jc w:val="both"/>
        <w:rPr>
          <w:rFonts w:ascii="Arial" w:hAnsi="Arial" w:cs="Arial"/>
          <w:b/>
          <w:color w:val="000000"/>
          <w:sz w:val="20"/>
          <w:szCs w:val="16"/>
        </w:rPr>
      </w:pPr>
      <w:r w:rsidRPr="00290054">
        <w:rPr>
          <w:rFonts w:ascii="Arial" w:hAnsi="Arial" w:cs="Arial"/>
          <w:b/>
          <w:color w:val="000000"/>
          <w:sz w:val="20"/>
          <w:szCs w:val="16"/>
        </w:rPr>
        <w:t xml:space="preserve">W przypadku oceny negatywnej Zamawiający wezwie Wykonawcę do dokonania zmiany wybranego produktu na inny. W przypadku gdy nowy asortyment posiada inna cenę Zamawiający dopuszcza zmianę oferty - zaktualizowanie. W takim przypadku Zamawiający dokona ponownie wyboru oferty. </w:t>
      </w:r>
    </w:p>
    <w:p w:rsidR="00EC1F37" w:rsidRPr="00290054" w:rsidRDefault="00D16E07">
      <w:pPr>
        <w:numPr>
          <w:ilvl w:val="0"/>
          <w:numId w:val="2"/>
        </w:numPr>
        <w:autoSpaceDE w:val="0"/>
        <w:spacing w:line="360" w:lineRule="auto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t>Warunki płatności – zgodnie ze wzorem umowy stanowiącym załącznik nr 2.</w:t>
      </w:r>
      <w:r w:rsidR="00290601" w:rsidRPr="00290054">
        <w:rPr>
          <w:rFonts w:ascii="Arial" w:hAnsi="Arial" w:cs="Arial"/>
          <w:color w:val="000000"/>
          <w:sz w:val="20"/>
          <w:szCs w:val="16"/>
        </w:rPr>
        <w:t xml:space="preserve">                </w:t>
      </w:r>
    </w:p>
    <w:p w:rsidR="007563F6" w:rsidRDefault="00EC1F37" w:rsidP="00EC1F37">
      <w:pPr>
        <w:autoSpaceDE w:val="0"/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</w:p>
    <w:p w:rsidR="007563F6" w:rsidRDefault="007563F6" w:rsidP="00EC1F37">
      <w:pPr>
        <w:autoSpaceDE w:val="0"/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16"/>
        </w:rPr>
      </w:pPr>
    </w:p>
    <w:p w:rsidR="00EC1F37" w:rsidRPr="00290054" w:rsidRDefault="00EC1F37" w:rsidP="00EC1F37">
      <w:pPr>
        <w:autoSpaceDE w:val="0"/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16"/>
        </w:rPr>
      </w:pPr>
      <w:bookmarkStart w:id="6" w:name="_GoBack"/>
      <w:bookmarkEnd w:id="6"/>
      <w:r w:rsidRPr="00290054">
        <w:rPr>
          <w:rFonts w:ascii="Arial" w:hAnsi="Arial" w:cs="Arial"/>
          <w:color w:val="000000"/>
          <w:sz w:val="20"/>
          <w:szCs w:val="16"/>
        </w:rPr>
        <w:tab/>
      </w:r>
    </w:p>
    <w:p w:rsidR="00D16E07" w:rsidRPr="00290054" w:rsidRDefault="00EC1F37" w:rsidP="00EC1F37">
      <w:pPr>
        <w:autoSpaceDE w:val="0"/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  <w:t xml:space="preserve">          </w:t>
      </w:r>
      <w:r w:rsidR="00551C16" w:rsidRPr="00290054">
        <w:rPr>
          <w:rFonts w:ascii="Arial" w:hAnsi="Arial" w:cs="Arial"/>
          <w:color w:val="000000"/>
          <w:sz w:val="20"/>
          <w:szCs w:val="16"/>
        </w:rPr>
        <w:t>…………………………</w:t>
      </w:r>
    </w:p>
    <w:p w:rsidR="00D16E07" w:rsidRPr="00290054" w:rsidRDefault="00D16E07" w:rsidP="00551C16">
      <w:pPr>
        <w:autoSpaceDE w:val="0"/>
        <w:ind w:left="3540"/>
        <w:jc w:val="both"/>
        <w:rPr>
          <w:rFonts w:ascii="Arial" w:hAnsi="Arial" w:cs="Arial"/>
          <w:color w:val="000000"/>
          <w:sz w:val="20"/>
          <w:szCs w:val="16"/>
        </w:rPr>
      </w:pP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Pr="00290054">
        <w:rPr>
          <w:rFonts w:ascii="Arial" w:hAnsi="Arial" w:cs="Arial"/>
          <w:color w:val="000000"/>
          <w:sz w:val="20"/>
          <w:szCs w:val="16"/>
        </w:rPr>
        <w:tab/>
      </w:r>
      <w:r w:rsidR="006B4717" w:rsidRPr="00290054">
        <w:rPr>
          <w:rFonts w:ascii="Arial" w:hAnsi="Arial" w:cs="Arial"/>
          <w:color w:val="000000"/>
          <w:sz w:val="20"/>
          <w:szCs w:val="16"/>
        </w:rPr>
        <w:t xml:space="preserve">   </w:t>
      </w:r>
      <w:r w:rsidR="00551C16" w:rsidRPr="00290054">
        <w:rPr>
          <w:rFonts w:ascii="Arial" w:hAnsi="Arial" w:cs="Arial"/>
          <w:color w:val="000000"/>
          <w:sz w:val="20"/>
          <w:szCs w:val="16"/>
        </w:rPr>
        <w:t xml:space="preserve">             </w:t>
      </w:r>
      <w:r w:rsidRPr="00290054">
        <w:rPr>
          <w:rFonts w:ascii="Arial" w:hAnsi="Arial" w:cs="Arial"/>
          <w:color w:val="000000"/>
          <w:sz w:val="20"/>
          <w:szCs w:val="16"/>
        </w:rPr>
        <w:t>Pieczęć i podpis</w:t>
      </w:r>
    </w:p>
    <w:p w:rsidR="00EC1F37" w:rsidRDefault="00EC1F37" w:rsidP="00551C16">
      <w:pPr>
        <w:autoSpaceDE w:val="0"/>
        <w:ind w:left="3540"/>
        <w:jc w:val="both"/>
        <w:rPr>
          <w:rFonts w:ascii="Arial" w:hAnsi="Arial" w:cs="Arial"/>
          <w:color w:val="000000"/>
          <w:sz w:val="16"/>
          <w:szCs w:val="16"/>
        </w:rPr>
      </w:pPr>
    </w:p>
    <w:p w:rsidR="00EC1F37" w:rsidRDefault="00EC1F37" w:rsidP="00551C16">
      <w:pPr>
        <w:autoSpaceDE w:val="0"/>
        <w:ind w:left="3540"/>
        <w:jc w:val="both"/>
        <w:rPr>
          <w:rFonts w:ascii="Arial" w:hAnsi="Arial" w:cs="Arial"/>
          <w:color w:val="000000"/>
          <w:sz w:val="16"/>
          <w:szCs w:val="16"/>
        </w:rPr>
      </w:pPr>
    </w:p>
    <w:p w:rsidR="00EC1F37" w:rsidRDefault="00EC1F37" w:rsidP="00551C16">
      <w:pPr>
        <w:autoSpaceDE w:val="0"/>
        <w:ind w:left="3540"/>
        <w:jc w:val="both"/>
        <w:rPr>
          <w:rFonts w:ascii="Arial" w:hAnsi="Arial" w:cs="Arial"/>
          <w:color w:val="000000"/>
          <w:sz w:val="16"/>
          <w:szCs w:val="16"/>
        </w:rPr>
      </w:pPr>
    </w:p>
    <w:p w:rsidR="00EC1F37" w:rsidRPr="00551C16" w:rsidRDefault="00EC1F37" w:rsidP="00551C16">
      <w:pPr>
        <w:autoSpaceDE w:val="0"/>
        <w:ind w:left="3540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EC1F37" w:rsidRPr="00551C16" w:rsidSect="007563F6">
      <w:footerReference w:type="default" r:id="rId9"/>
      <w:pgSz w:w="11906" w:h="16838"/>
      <w:pgMar w:top="568" w:right="1417" w:bottom="142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25B" w:rsidRDefault="000C625B">
      <w:r>
        <w:separator/>
      </w:r>
    </w:p>
  </w:endnote>
  <w:endnote w:type="continuationSeparator" w:id="0">
    <w:p w:rsidR="000C625B" w:rsidRDefault="000C6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-Bold">
    <w:altName w:val="Arial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oudy Old Style CE ATT">
    <w:altName w:val="Georgia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07" w:rsidRDefault="00994E26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6E07" w:rsidRDefault="00D16E07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7563F6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D16E07" w:rsidRDefault="00D16E07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7563F6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25B" w:rsidRDefault="000C625B">
      <w:r>
        <w:separator/>
      </w:r>
    </w:p>
  </w:footnote>
  <w:footnote w:type="continuationSeparator" w:id="0">
    <w:p w:rsidR="000C625B" w:rsidRDefault="000C6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000000"/>
        <w:sz w:val="20"/>
        <w:szCs w:val="20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ascii="Arial" w:hAnsi="Arial" w:cs="Arial" w:hint="default"/>
        <w:bCs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085"/>
    <w:rsid w:val="000C625B"/>
    <w:rsid w:val="0010364F"/>
    <w:rsid w:val="00290054"/>
    <w:rsid w:val="00290601"/>
    <w:rsid w:val="002A793D"/>
    <w:rsid w:val="002B40BC"/>
    <w:rsid w:val="0047098F"/>
    <w:rsid w:val="00551C16"/>
    <w:rsid w:val="00574C61"/>
    <w:rsid w:val="006B4717"/>
    <w:rsid w:val="007563F6"/>
    <w:rsid w:val="007F0BDD"/>
    <w:rsid w:val="009424BC"/>
    <w:rsid w:val="00994E26"/>
    <w:rsid w:val="00995131"/>
    <w:rsid w:val="009D7844"/>
    <w:rsid w:val="00A81FD9"/>
    <w:rsid w:val="00C764A3"/>
    <w:rsid w:val="00C91105"/>
    <w:rsid w:val="00D16E07"/>
    <w:rsid w:val="00D36085"/>
    <w:rsid w:val="00DC4C48"/>
    <w:rsid w:val="00E67925"/>
    <w:rsid w:val="00EC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1B80B63-B4B2-409F-A970-90A2F6308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 w:val="0"/>
      <w:jc w:val="center"/>
      <w:outlineLvl w:val="0"/>
    </w:pPr>
    <w:rPr>
      <w:rFonts w:ascii="Tahoma-Bold" w:hAnsi="Tahoma-Bold" w:cs="Tahoma-Bold"/>
      <w:b/>
      <w:bCs/>
      <w:color w:val="000000"/>
      <w:sz w:val="28"/>
      <w:szCs w:val="28"/>
      <w:u w:val="single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autoSpaceDE w:val="0"/>
      <w:outlineLvl w:val="1"/>
    </w:pPr>
    <w:rPr>
      <w:rFonts w:ascii="Tahoma-Bold" w:hAnsi="Tahoma-Bold" w:cs="Tahoma-Bold"/>
      <w:b/>
      <w:bCs/>
      <w:color w:val="000000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autoSpaceDE w:val="0"/>
      <w:jc w:val="right"/>
      <w:outlineLvl w:val="2"/>
    </w:pPr>
    <w:rPr>
      <w:b/>
      <w:bCs/>
      <w:color w:val="000000"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autoSpaceDE w:val="0"/>
      <w:jc w:val="right"/>
      <w:outlineLvl w:val="3"/>
    </w:pPr>
    <w:rPr>
      <w:rFonts w:ascii="Tahoma-Bold" w:hAnsi="Tahoma-Bold" w:cs="Tahoma-Bold"/>
      <w:b/>
      <w:bCs/>
      <w:color w:val="000000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autoSpaceDE w:val="0"/>
      <w:jc w:val="center"/>
      <w:outlineLvl w:val="4"/>
    </w:pPr>
    <w:rPr>
      <w:b/>
      <w:bCs/>
      <w:color w:val="000000"/>
      <w:szCs w:val="28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autoSpaceDE w:val="0"/>
      <w:ind w:left="0" w:firstLine="6480"/>
      <w:outlineLvl w:val="5"/>
    </w:pPr>
    <w:rPr>
      <w:rFonts w:ascii="Tahoma" w:hAnsi="Tahoma" w:cs="Tahoma"/>
      <w:b/>
      <w:bCs/>
      <w:color w:val="000000"/>
      <w:sz w:val="28"/>
      <w:szCs w:val="28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center"/>
      <w:outlineLvl w:val="7"/>
    </w:pPr>
    <w:rPr>
      <w:b/>
      <w:i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  <w:b w:val="0"/>
      <w:i w:val="0"/>
      <w:color w:val="auto"/>
    </w:rPr>
  </w:style>
  <w:style w:type="character" w:customStyle="1" w:styleId="WW8Num12z1">
    <w:name w:val="WW8Num12z1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12z2">
    <w:name w:val="WW8Num12z2"/>
    <w:rPr>
      <w:rFonts w:hint="default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Arial" w:hAnsi="Arial" w:cs="Arial"/>
      <w:color w:val="000000"/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Goudy Old Style CE ATT" w:hAnsi="Goudy Old Style CE ATT" w:cs="Goudy Old Style CE ATT"/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2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podstawowy21">
    <w:name w:val="Tekst podstawowy 21"/>
    <w:basedOn w:val="Normalny"/>
    <w:pPr>
      <w:autoSpaceDE w:val="0"/>
      <w:jc w:val="both"/>
    </w:pPr>
    <w:rPr>
      <w:color w:val="00000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Arkusz_programu_Microsoft_Excel_97_20031.xls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dps</dc:creator>
  <cp:keywords/>
  <cp:lastModifiedBy>administracja@dpsborne.eu</cp:lastModifiedBy>
  <cp:revision>3</cp:revision>
  <cp:lastPrinted>2017-11-20T11:53:00Z</cp:lastPrinted>
  <dcterms:created xsi:type="dcterms:W3CDTF">2017-11-20T11:53:00Z</dcterms:created>
  <dcterms:modified xsi:type="dcterms:W3CDTF">2017-11-20T11:53:00Z</dcterms:modified>
</cp:coreProperties>
</file>